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E708E" w14:textId="77777777" w:rsidR="002463BA" w:rsidRDefault="002463BA">
      <w:r>
        <w:separator/>
      </w:r>
    </w:p>
  </w:endnote>
  <w:endnote w:type="continuationSeparator" w:id="0">
    <w:p w14:paraId="3329F01E" w14:textId="77777777" w:rsidR="002463BA" w:rsidRDefault="002463BA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cz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panose1 w:val="020B0604020202020204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062D3" w14:textId="77777777" w:rsidR="002463BA" w:rsidRDefault="002463BA">
      <w:r>
        <w:separator/>
      </w:r>
    </w:p>
  </w:footnote>
  <w:footnote w:type="continuationSeparator" w:id="0">
    <w:p w14:paraId="36F3E23B" w14:textId="77777777" w:rsidR="002463BA" w:rsidRDefault="00246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0C47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8A0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63BA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3FF0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67E6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C715E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C7B6B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712E48-387B-40D1-A1AD-3DBB4AA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</TotalTime>
  <Pages>3</Pages>
  <Words>373</Words>
  <Characters>2242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user user</cp:lastModifiedBy>
  <cp:revision>2</cp:revision>
  <cp:lastPrinted>2013-11-06T08:46:00Z</cp:lastPrinted>
  <dcterms:created xsi:type="dcterms:W3CDTF">2026-10-15T16:18:00Z</dcterms:created>
  <dcterms:modified xsi:type="dcterms:W3CDTF">2026-10-15T16:18:00Z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